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B46CE2" w14:textId="77777777" w:rsidR="00A63248" w:rsidRPr="00A63248" w:rsidRDefault="00A63248" w:rsidP="00A63248">
      <w:r w:rsidRPr="00A63248">
        <w:rPr>
          <w:b/>
          <w:bCs/>
        </w:rPr>
        <w:t>Customer Retentions Advisor</w:t>
      </w:r>
    </w:p>
    <w:p w14:paraId="4FC1F032" w14:textId="77777777" w:rsidR="00A63248" w:rsidRPr="00A63248" w:rsidRDefault="00A63248" w:rsidP="00A63248">
      <w:r w:rsidRPr="00A63248">
        <w:rPr>
          <w:b/>
          <w:bCs/>
        </w:rPr>
        <w:t>Golborne- Warrington</w:t>
      </w:r>
    </w:p>
    <w:p w14:paraId="5E287CB0" w14:textId="77777777" w:rsidR="00A63248" w:rsidRPr="00A63248" w:rsidRDefault="00A63248" w:rsidP="00A63248">
      <w:r w:rsidRPr="00A63248">
        <w:rPr>
          <w:b/>
          <w:bCs/>
        </w:rPr>
        <w:t>Great hours Monday to Friday, with no evenings or weekends!</w:t>
      </w:r>
    </w:p>
    <w:p w14:paraId="52445390" w14:textId="77777777" w:rsidR="00A63248" w:rsidRPr="00A63248" w:rsidRDefault="00A63248" w:rsidP="00A63248">
      <w:r w:rsidRPr="00A63248">
        <w:t>Good news! If you’re great at building rapport with business customers, and having brilliant discussions regarding their needs, you’ve just found the right career! Our working hours and the earning potential with our successful, secure company may be exactly what you’re looking for…</w:t>
      </w:r>
    </w:p>
    <w:p w14:paraId="22469D2C" w14:textId="77777777" w:rsidR="00A63248" w:rsidRPr="00A63248" w:rsidRDefault="00A63248" w:rsidP="00A63248">
      <w:r w:rsidRPr="00A63248">
        <w:t>We are phs Compliance, a leading UK provider of Statutory Electrical Testing, Fire safety Testing and Electrical remedial services. We want a polite, reliable person to come and join our friendly sales team. To be successful here, consider these questions:</w:t>
      </w:r>
    </w:p>
    <w:p w14:paraId="0A085D01" w14:textId="77777777" w:rsidR="00A63248" w:rsidRPr="00A63248" w:rsidRDefault="00A63248" w:rsidP="00A63248">
      <w:pPr>
        <w:numPr>
          <w:ilvl w:val="0"/>
          <w:numId w:val="1"/>
        </w:numPr>
      </w:pPr>
      <w:r w:rsidRPr="00A63248">
        <w:t>Do you have customer service or telesales experience?</w:t>
      </w:r>
    </w:p>
    <w:p w14:paraId="7DE4B5CB" w14:textId="77777777" w:rsidR="00A63248" w:rsidRPr="00A63248" w:rsidRDefault="00A63248" w:rsidP="00A63248">
      <w:pPr>
        <w:numPr>
          <w:ilvl w:val="0"/>
          <w:numId w:val="1"/>
        </w:numPr>
      </w:pPr>
      <w:r w:rsidRPr="00A63248">
        <w:t>Are you good at building rapport?</w:t>
      </w:r>
    </w:p>
    <w:p w14:paraId="4A1F230F" w14:textId="77777777" w:rsidR="00A63248" w:rsidRPr="00A63248" w:rsidRDefault="00A63248" w:rsidP="00A63248">
      <w:pPr>
        <w:numPr>
          <w:ilvl w:val="0"/>
          <w:numId w:val="1"/>
        </w:numPr>
      </w:pPr>
      <w:r w:rsidRPr="00A63248">
        <w:t>Are you great at listening, establishing needs and asking questions to provide the right solution?</w:t>
      </w:r>
    </w:p>
    <w:p w14:paraId="2790C919" w14:textId="77777777" w:rsidR="00A63248" w:rsidRPr="00A63248" w:rsidRDefault="00A63248" w:rsidP="00A63248">
      <w:pPr>
        <w:numPr>
          <w:ilvl w:val="0"/>
          <w:numId w:val="1"/>
        </w:numPr>
      </w:pPr>
      <w:r w:rsidRPr="00A63248">
        <w:t>Are you organised and good at closing sales?</w:t>
      </w:r>
    </w:p>
    <w:p w14:paraId="787F84F8" w14:textId="77777777" w:rsidR="00A63248" w:rsidRPr="00A63248" w:rsidRDefault="00A63248" w:rsidP="00A63248">
      <w:r w:rsidRPr="00A63248">
        <w:rPr>
          <w:rFonts w:ascii="Arial" w:hAnsi="Arial" w:cs="Arial"/>
        </w:rPr>
        <w:t>​</w:t>
      </w:r>
      <w:r w:rsidRPr="00A63248">
        <w:t>If so, this is a great place to work! You will be part of a supportive team, and the rewards continue to grow. Add to this a great commission structure and fabulous working hours Monday to Friday. You will be appreciated here, and we recognise that work-life balance is important so there is no evening or weekend working. Most important for us is someone with honesty, integrity, and a positive can-do attitude. If you are reliable, determined, and have a great sales background, we would be delighted to meet you.</w:t>
      </w:r>
    </w:p>
    <w:p w14:paraId="4F1D0379" w14:textId="77777777" w:rsidR="00A63248" w:rsidRPr="00A63248" w:rsidRDefault="00A63248" w:rsidP="00A63248">
      <w:r w:rsidRPr="00A63248">
        <w:rPr>
          <w:b/>
          <w:bCs/>
        </w:rPr>
        <w:t>Your role as a Customer Retentions Advisor with us at phs Compliance:</w:t>
      </w:r>
    </w:p>
    <w:p w14:paraId="271B09A8" w14:textId="77777777" w:rsidR="00A63248" w:rsidRPr="00A63248" w:rsidRDefault="00A63248" w:rsidP="00A63248">
      <w:pPr>
        <w:numPr>
          <w:ilvl w:val="0"/>
          <w:numId w:val="2"/>
        </w:numPr>
      </w:pPr>
      <w:r w:rsidRPr="00A63248">
        <w:t>Communicating with our existing business customers to understand their needs, providing the best solutions, and growing the number of services they have with us</w:t>
      </w:r>
    </w:p>
    <w:p w14:paraId="534E3D8F" w14:textId="77777777" w:rsidR="00A63248" w:rsidRPr="00A63248" w:rsidRDefault="00A63248" w:rsidP="00A63248">
      <w:pPr>
        <w:numPr>
          <w:ilvl w:val="0"/>
          <w:numId w:val="2"/>
        </w:numPr>
      </w:pPr>
      <w:r w:rsidRPr="00A63248">
        <w:t>Listening to and understanding the cause of any queries or concerns. Asking questions to provide solutions that support the customer and retain their valued business</w:t>
      </w:r>
    </w:p>
    <w:p w14:paraId="7B9C7462" w14:textId="77777777" w:rsidR="00A63248" w:rsidRPr="00A63248" w:rsidRDefault="00A63248" w:rsidP="00A63248">
      <w:pPr>
        <w:numPr>
          <w:ilvl w:val="0"/>
          <w:numId w:val="2"/>
        </w:numPr>
      </w:pPr>
      <w:r w:rsidRPr="00A63248">
        <w:t>Being the industry expert for your customers, knowing / selling the services consultatively</w:t>
      </w:r>
    </w:p>
    <w:p w14:paraId="3C29C0D9" w14:textId="77777777" w:rsidR="00A63248" w:rsidRPr="00A63248" w:rsidRDefault="00A63248" w:rsidP="00A63248">
      <w:pPr>
        <w:numPr>
          <w:ilvl w:val="0"/>
          <w:numId w:val="2"/>
        </w:numPr>
      </w:pPr>
      <w:r w:rsidRPr="00A63248">
        <w:t>Account management (inbound/outbound calls / emails from your customers / updating details on the CRM)</w:t>
      </w:r>
    </w:p>
    <w:p w14:paraId="28D81861" w14:textId="77777777" w:rsidR="00A63248" w:rsidRPr="00A63248" w:rsidRDefault="00A63248" w:rsidP="00A63248">
      <w:pPr>
        <w:numPr>
          <w:ilvl w:val="0"/>
          <w:numId w:val="2"/>
        </w:numPr>
      </w:pPr>
      <w:r w:rsidRPr="00A63248">
        <w:t>Achieving and working towards set targets and KPIs (daily, weekly, periodically).</w:t>
      </w:r>
    </w:p>
    <w:p w14:paraId="052C0906" w14:textId="77777777" w:rsidR="00A63248" w:rsidRPr="00A63248" w:rsidRDefault="00A63248" w:rsidP="00A63248">
      <w:r w:rsidRPr="00A63248">
        <w:rPr>
          <w:b/>
          <w:bCs/>
        </w:rPr>
        <w:t>In return for your commitment and expertise as a Customer Retentions Advisor at phs Compliance…</w:t>
      </w:r>
    </w:p>
    <w:p w14:paraId="0562DF1C" w14:textId="77777777" w:rsidR="00A63248" w:rsidRPr="00A63248" w:rsidRDefault="00A63248" w:rsidP="00A63248">
      <w:pPr>
        <w:numPr>
          <w:ilvl w:val="0"/>
          <w:numId w:val="3"/>
        </w:numPr>
      </w:pPr>
      <w:r w:rsidRPr="00A63248">
        <w:t>A guaranteed base salary of £25,500.00</w:t>
      </w:r>
    </w:p>
    <w:p w14:paraId="3D15E3ED" w14:textId="77777777" w:rsidR="00A63248" w:rsidRPr="00A63248" w:rsidRDefault="00A63248" w:rsidP="00A63248">
      <w:pPr>
        <w:numPr>
          <w:ilvl w:val="0"/>
          <w:numId w:val="3"/>
        </w:numPr>
      </w:pPr>
      <w:r w:rsidRPr="00A63248">
        <w:t>Realistic OTE of £35,200.00</w:t>
      </w:r>
    </w:p>
    <w:p w14:paraId="0BD5E221" w14:textId="77777777" w:rsidR="00A63248" w:rsidRPr="00A63248" w:rsidRDefault="00A63248" w:rsidP="00A63248">
      <w:pPr>
        <w:numPr>
          <w:ilvl w:val="0"/>
          <w:numId w:val="3"/>
        </w:numPr>
      </w:pPr>
      <w:r w:rsidRPr="00A63248">
        <w:t>A rewarding bonus scheme and regular incentives</w:t>
      </w:r>
    </w:p>
    <w:p w14:paraId="2750B61A" w14:textId="77777777" w:rsidR="00A63248" w:rsidRPr="00A63248" w:rsidRDefault="00A63248" w:rsidP="00A63248">
      <w:pPr>
        <w:numPr>
          <w:ilvl w:val="0"/>
          <w:numId w:val="3"/>
        </w:numPr>
      </w:pPr>
      <w:r w:rsidRPr="00A63248">
        <w:t>Great working hours Monday to Friday, no weekend or evening working (37.5 hours per week).</w:t>
      </w:r>
    </w:p>
    <w:p w14:paraId="5E66BA11" w14:textId="77777777" w:rsidR="00A63248" w:rsidRPr="00A63248" w:rsidRDefault="00A63248" w:rsidP="00A63248">
      <w:pPr>
        <w:numPr>
          <w:ilvl w:val="0"/>
          <w:numId w:val="3"/>
        </w:numPr>
      </w:pPr>
      <w:r w:rsidRPr="00A63248">
        <w:lastRenderedPageBreak/>
        <w:t>An extensive induction programme, excellent ongoing training and development</w:t>
      </w:r>
    </w:p>
    <w:p w14:paraId="25FD07FA" w14:textId="77777777" w:rsidR="00A63248" w:rsidRPr="00A63248" w:rsidRDefault="00A63248" w:rsidP="00A63248">
      <w:pPr>
        <w:numPr>
          <w:ilvl w:val="0"/>
          <w:numId w:val="3"/>
        </w:numPr>
      </w:pPr>
      <w:r w:rsidRPr="00A63248">
        <w:t>We offer accredited ILM training through external and in-house training</w:t>
      </w:r>
    </w:p>
    <w:p w14:paraId="7727C793" w14:textId="77777777" w:rsidR="00A63248" w:rsidRPr="00A63248" w:rsidRDefault="00A63248" w:rsidP="00A63248">
      <w:pPr>
        <w:numPr>
          <w:ilvl w:val="0"/>
          <w:numId w:val="3"/>
        </w:numPr>
      </w:pPr>
      <w:r w:rsidRPr="00A63248">
        <w:t>Apprenticeships and personal development opportunities for a great career with us</w:t>
      </w:r>
    </w:p>
    <w:p w14:paraId="4C2056BA" w14:textId="77777777" w:rsidR="00A63248" w:rsidRPr="00A63248" w:rsidRDefault="00A63248" w:rsidP="00A63248">
      <w:pPr>
        <w:numPr>
          <w:ilvl w:val="0"/>
          <w:numId w:val="3"/>
        </w:numPr>
      </w:pPr>
      <w:r w:rsidRPr="00A63248">
        <w:t>Free parking onsite that will save you a fortune</w:t>
      </w:r>
    </w:p>
    <w:p w14:paraId="0FABEF05" w14:textId="77777777" w:rsidR="00A63248" w:rsidRPr="00A63248" w:rsidRDefault="00A63248" w:rsidP="00A63248">
      <w:pPr>
        <w:numPr>
          <w:ilvl w:val="0"/>
          <w:numId w:val="3"/>
        </w:numPr>
      </w:pPr>
      <w:r w:rsidRPr="00A63248">
        <w:t xml:space="preserve">Amazing employee discounts with major supermarkets and retailers with </w:t>
      </w:r>
      <w:proofErr w:type="spellStart"/>
      <w:r w:rsidRPr="00A63248">
        <w:t>phsPerks</w:t>
      </w:r>
      <w:proofErr w:type="spellEnd"/>
    </w:p>
    <w:p w14:paraId="51FD574D" w14:textId="77777777" w:rsidR="00A63248" w:rsidRPr="00A63248" w:rsidRDefault="00A63248" w:rsidP="00A63248">
      <w:pPr>
        <w:numPr>
          <w:ilvl w:val="0"/>
          <w:numId w:val="3"/>
        </w:numPr>
      </w:pPr>
      <w:r w:rsidRPr="00A63248">
        <w:t>Other benefits such as improved parental and paternity leave, a 24-hour wellbeing helpline, free access to virtual GP for you and your household, cycle to work scheme, pension scheme, life assurance and more…</w:t>
      </w:r>
    </w:p>
    <w:p w14:paraId="7F0AFF8F" w14:textId="77777777" w:rsidR="00A63248" w:rsidRPr="00A63248" w:rsidRDefault="00A63248" w:rsidP="00A63248">
      <w:r w:rsidRPr="00A63248">
        <w:rPr>
          <w:rFonts w:ascii="Arial" w:hAnsi="Arial" w:cs="Arial"/>
        </w:rPr>
        <w:t>​</w:t>
      </w:r>
      <w:r w:rsidRPr="00A63248">
        <w:t>A career with our well-established company awaits you. If you are personable, confident on the phone, and enjoy Account Management and Telesales, we would love to hear from you. </w:t>
      </w:r>
      <w:r w:rsidRPr="00A63248">
        <w:rPr>
          <w:b/>
          <w:bCs/>
        </w:rPr>
        <w:t>Apply now.</w:t>
      </w:r>
    </w:p>
    <w:p w14:paraId="63FB01F0" w14:textId="77777777" w:rsidR="00A63248" w:rsidRPr="00A63248" w:rsidRDefault="00A63248" w:rsidP="00A63248">
      <w:r w:rsidRPr="00A63248">
        <w:t xml:space="preserve">Our businesses </w:t>
      </w:r>
      <w:proofErr w:type="gramStart"/>
      <w:r w:rsidRPr="00A63248">
        <w:t>include:</w:t>
      </w:r>
      <w:proofErr w:type="gramEnd"/>
      <w:r w:rsidRPr="00A63248">
        <w:t xml:space="preserve"> Washrooms, Healthcare, Floorcare, phs Direct, Direct 365, phs Greenleaf, </w:t>
      </w:r>
      <w:proofErr w:type="spellStart"/>
      <w:r w:rsidRPr="00A63248">
        <w:t>Teacrate</w:t>
      </w:r>
      <w:proofErr w:type="spellEnd"/>
      <w:r w:rsidRPr="00A63248">
        <w:t xml:space="preserve">, </w:t>
      </w:r>
      <w:proofErr w:type="spellStart"/>
      <w:r w:rsidRPr="00A63248">
        <w:t>Besafe</w:t>
      </w:r>
      <w:proofErr w:type="spellEnd"/>
      <w:r w:rsidRPr="00A63248">
        <w:t>, Wastekit and Compliance.</w:t>
      </w:r>
    </w:p>
    <w:p w14:paraId="2F865118" w14:textId="77777777" w:rsidR="00A63248" w:rsidRPr="00A63248" w:rsidRDefault="00A63248" w:rsidP="00A63248">
      <w:r w:rsidRPr="00A63248">
        <w:rPr>
          <w:i/>
          <w:iCs/>
        </w:rPr>
        <w:t xml:space="preserve">At phs, we pride ourselves on our diverse </w:t>
      </w:r>
      <w:proofErr w:type="gramStart"/>
      <w:r w:rsidRPr="00A63248">
        <w:rPr>
          <w:i/>
          <w:iCs/>
        </w:rPr>
        <w:t>workforce, and</w:t>
      </w:r>
      <w:proofErr w:type="gramEnd"/>
      <w:r w:rsidRPr="00A63248">
        <w:rPr>
          <w:i/>
          <w:iCs/>
        </w:rPr>
        <w:t xml:space="preserve"> ensuring we have an inclusive environment for all our staff. We remain committed to ensuring our teams can bring their true selves to work without risk or fear of discrimination.</w:t>
      </w:r>
    </w:p>
    <w:p w14:paraId="2B74C451" w14:textId="77777777" w:rsidR="009C34BD" w:rsidRDefault="009C34BD"/>
    <w:sectPr w:rsidR="009C34B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C16D1D"/>
    <w:multiLevelType w:val="multilevel"/>
    <w:tmpl w:val="76F2C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FB95268"/>
    <w:multiLevelType w:val="multilevel"/>
    <w:tmpl w:val="4D1CA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2B14B7D"/>
    <w:multiLevelType w:val="multilevel"/>
    <w:tmpl w:val="67CEE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04449730">
    <w:abstractNumId w:val="2"/>
  </w:num>
  <w:num w:numId="2" w16cid:durableId="555048760">
    <w:abstractNumId w:val="0"/>
  </w:num>
  <w:num w:numId="3" w16cid:durableId="2770299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248"/>
    <w:rsid w:val="000924F2"/>
    <w:rsid w:val="007C4FD3"/>
    <w:rsid w:val="009C34BD"/>
    <w:rsid w:val="00A63248"/>
    <w:rsid w:val="00E57638"/>
    <w:rsid w:val="00F23FA1"/>
    <w:rsid w:val="00FB33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6D45C9"/>
  <w15:chartTrackingRefBased/>
  <w15:docId w15:val="{01776E23-C8D7-4B26-B05C-EF5B0F0FC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632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632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6324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6324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6324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6324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6324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6324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6324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324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6324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6324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6324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6324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632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632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632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63248"/>
    <w:rPr>
      <w:rFonts w:eastAsiaTheme="majorEastAsia" w:cstheme="majorBidi"/>
      <w:color w:val="272727" w:themeColor="text1" w:themeTint="D8"/>
    </w:rPr>
  </w:style>
  <w:style w:type="paragraph" w:styleId="Title">
    <w:name w:val="Title"/>
    <w:basedOn w:val="Normal"/>
    <w:next w:val="Normal"/>
    <w:link w:val="TitleChar"/>
    <w:uiPriority w:val="10"/>
    <w:qFormat/>
    <w:rsid w:val="00A632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32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6324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6324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63248"/>
    <w:pPr>
      <w:spacing w:before="160"/>
      <w:jc w:val="center"/>
    </w:pPr>
    <w:rPr>
      <w:i/>
      <w:iCs/>
      <w:color w:val="404040" w:themeColor="text1" w:themeTint="BF"/>
    </w:rPr>
  </w:style>
  <w:style w:type="character" w:customStyle="1" w:styleId="QuoteChar">
    <w:name w:val="Quote Char"/>
    <w:basedOn w:val="DefaultParagraphFont"/>
    <w:link w:val="Quote"/>
    <w:uiPriority w:val="29"/>
    <w:rsid w:val="00A63248"/>
    <w:rPr>
      <w:i/>
      <w:iCs/>
      <w:color w:val="404040" w:themeColor="text1" w:themeTint="BF"/>
    </w:rPr>
  </w:style>
  <w:style w:type="paragraph" w:styleId="ListParagraph">
    <w:name w:val="List Paragraph"/>
    <w:basedOn w:val="Normal"/>
    <w:uiPriority w:val="34"/>
    <w:qFormat/>
    <w:rsid w:val="00A63248"/>
    <w:pPr>
      <w:ind w:left="720"/>
      <w:contextualSpacing/>
    </w:pPr>
  </w:style>
  <w:style w:type="character" w:styleId="IntenseEmphasis">
    <w:name w:val="Intense Emphasis"/>
    <w:basedOn w:val="DefaultParagraphFont"/>
    <w:uiPriority w:val="21"/>
    <w:qFormat/>
    <w:rsid w:val="00A63248"/>
    <w:rPr>
      <w:i/>
      <w:iCs/>
      <w:color w:val="0F4761" w:themeColor="accent1" w:themeShade="BF"/>
    </w:rPr>
  </w:style>
  <w:style w:type="paragraph" w:styleId="IntenseQuote">
    <w:name w:val="Intense Quote"/>
    <w:basedOn w:val="Normal"/>
    <w:next w:val="Normal"/>
    <w:link w:val="IntenseQuoteChar"/>
    <w:uiPriority w:val="30"/>
    <w:qFormat/>
    <w:rsid w:val="00A632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63248"/>
    <w:rPr>
      <w:i/>
      <w:iCs/>
      <w:color w:val="0F4761" w:themeColor="accent1" w:themeShade="BF"/>
    </w:rPr>
  </w:style>
  <w:style w:type="character" w:styleId="IntenseReference">
    <w:name w:val="Intense Reference"/>
    <w:basedOn w:val="DefaultParagraphFont"/>
    <w:uiPriority w:val="32"/>
    <w:qFormat/>
    <w:rsid w:val="00A6324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523</Words>
  <Characters>2987</Characters>
  <Application>Microsoft Office Word</Application>
  <DocSecurity>0</DocSecurity>
  <Lines>24</Lines>
  <Paragraphs>7</Paragraphs>
  <ScaleCrop>false</ScaleCrop>
  <Company>Personnel Hygiene Services Ltd</Company>
  <LinksUpToDate>false</LinksUpToDate>
  <CharactersWithSpaces>3503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Mitchell</dc:creator>
  <cp:keywords/>
  <dc:description/>
  <cp:lastModifiedBy>Gary Crockett</cp:lastModifiedBy>
  <cp:revision>2</cp:revision>
  <dcterms:created xsi:type="dcterms:W3CDTF">2026-08-17T08:20:00Z</dcterms:created>
  <dcterms:modified xsi:type="dcterms:W3CDTF">2026-08-17T08:20:00Z</dcterms:modified>
</cp:coreProperties>
</file>